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1"/>
        <w:gridCol w:w="5039"/>
      </w:tblGrid>
      <w:tr w:rsidR="00856C35" w14:paraId="7059A1C6" w14:textId="77777777" w:rsidTr="00D54BA2">
        <w:tc>
          <w:tcPr>
            <w:tcW w:w="5041" w:type="dxa"/>
          </w:tcPr>
          <w:p w14:paraId="03377B80" w14:textId="77777777" w:rsidR="00856C35" w:rsidRDefault="00856C35" w:rsidP="00856C35"/>
        </w:tc>
        <w:tc>
          <w:tcPr>
            <w:tcW w:w="5039" w:type="dxa"/>
          </w:tcPr>
          <w:p w14:paraId="02898255" w14:textId="77777777" w:rsidR="00856C35" w:rsidRPr="00D54BA2" w:rsidRDefault="00D54BA2" w:rsidP="00856C35">
            <w:pPr>
              <w:pStyle w:val="CompanyName"/>
              <w:rPr>
                <w:sz w:val="35"/>
                <w:szCs w:val="35"/>
              </w:rPr>
            </w:pPr>
            <w:r w:rsidRPr="00D54BA2">
              <w:rPr>
                <w:sz w:val="35"/>
                <w:szCs w:val="35"/>
              </w:rPr>
              <w:t>Bath Township Public Library</w:t>
            </w:r>
          </w:p>
        </w:tc>
      </w:tr>
    </w:tbl>
    <w:p w14:paraId="39A02C8A" w14:textId="77777777" w:rsidR="00467865" w:rsidRPr="00275BB5" w:rsidRDefault="00856C35" w:rsidP="00856C35">
      <w:pPr>
        <w:pStyle w:val="Heading1"/>
      </w:pPr>
      <w:r>
        <w:t>Employment Application</w:t>
      </w:r>
    </w:p>
    <w:p w14:paraId="50D96B3F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36CCEF35" w14:textId="77777777" w:rsidTr="00176E67">
        <w:trPr>
          <w:trHeight w:val="432"/>
        </w:trPr>
        <w:tc>
          <w:tcPr>
            <w:tcW w:w="1081" w:type="dxa"/>
            <w:vAlign w:val="bottom"/>
          </w:tcPr>
          <w:p w14:paraId="3FF423CF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14:paraId="140E8076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14:paraId="0B62F48E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14:paraId="6E4C9C36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  <w:vAlign w:val="bottom"/>
          </w:tcPr>
          <w:p w14:paraId="0C11BF67" w14:textId="77777777" w:rsidR="00A82BA3" w:rsidRPr="005114CE" w:rsidRDefault="00A82BA3" w:rsidP="00490804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14:paraId="1FE88898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64F06209" w14:textId="77777777" w:rsidTr="00856C35">
        <w:tc>
          <w:tcPr>
            <w:tcW w:w="1081" w:type="dxa"/>
            <w:vAlign w:val="bottom"/>
          </w:tcPr>
          <w:p w14:paraId="6F01A2BC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14:paraId="2CCD0860" w14:textId="77777777" w:rsidR="00856C35" w:rsidRPr="00490804" w:rsidRDefault="00856C35" w:rsidP="00490804">
            <w:pPr>
              <w:pStyle w:val="Heading3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14:paraId="50C70AF0" w14:textId="77777777" w:rsidR="00856C35" w:rsidRPr="00490804" w:rsidRDefault="00856C35" w:rsidP="00490804">
            <w:pPr>
              <w:pStyle w:val="Heading3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14:paraId="7EFB7EA3" w14:textId="77777777" w:rsidR="00856C35" w:rsidRPr="00490804" w:rsidRDefault="00856C35" w:rsidP="00490804">
            <w:pPr>
              <w:pStyle w:val="Heading3"/>
            </w:pPr>
            <w:r w:rsidRPr="00490804">
              <w:t>M.I.</w:t>
            </w:r>
          </w:p>
        </w:tc>
        <w:tc>
          <w:tcPr>
            <w:tcW w:w="681" w:type="dxa"/>
            <w:vAlign w:val="bottom"/>
          </w:tcPr>
          <w:p w14:paraId="1136312C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14:paraId="6709257F" w14:textId="77777777" w:rsidR="00856C35" w:rsidRPr="009C220D" w:rsidRDefault="00856C35" w:rsidP="00856C35"/>
        </w:tc>
      </w:tr>
    </w:tbl>
    <w:p w14:paraId="74EDD87F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7199"/>
        <w:gridCol w:w="1800"/>
      </w:tblGrid>
      <w:tr w:rsidR="00A82BA3" w:rsidRPr="005114CE" w14:paraId="618BBA6D" w14:textId="77777777" w:rsidTr="00871876">
        <w:trPr>
          <w:trHeight w:val="288"/>
        </w:trPr>
        <w:tc>
          <w:tcPr>
            <w:tcW w:w="1081" w:type="dxa"/>
            <w:vAlign w:val="bottom"/>
          </w:tcPr>
          <w:p w14:paraId="6397692F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14:paraId="42AB2364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3A797BB6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3CB6549D" w14:textId="77777777" w:rsidTr="00871876">
        <w:tc>
          <w:tcPr>
            <w:tcW w:w="1081" w:type="dxa"/>
            <w:vAlign w:val="bottom"/>
          </w:tcPr>
          <w:p w14:paraId="487BC21C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14:paraId="4ED29632" w14:textId="77777777"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7FD8D6D3" w14:textId="77777777"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14:paraId="39D8DD88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5805"/>
        <w:gridCol w:w="1394"/>
        <w:gridCol w:w="1800"/>
      </w:tblGrid>
      <w:tr w:rsidR="00C76039" w:rsidRPr="005114CE" w14:paraId="6C56BB8C" w14:textId="77777777" w:rsidTr="00856C35">
        <w:trPr>
          <w:trHeight w:val="288"/>
        </w:trPr>
        <w:tc>
          <w:tcPr>
            <w:tcW w:w="1081" w:type="dxa"/>
            <w:vAlign w:val="bottom"/>
          </w:tcPr>
          <w:p w14:paraId="4FB783B8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14:paraId="4E451777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14:paraId="4BA2001B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20EAD76A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7E7E084F" w14:textId="77777777" w:rsidTr="00856C35">
        <w:trPr>
          <w:trHeight w:val="288"/>
        </w:trPr>
        <w:tc>
          <w:tcPr>
            <w:tcW w:w="1081" w:type="dxa"/>
            <w:vAlign w:val="bottom"/>
          </w:tcPr>
          <w:p w14:paraId="5665D2FC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14:paraId="1B5BE165" w14:textId="77777777"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14:paraId="2EE29CFC" w14:textId="77777777" w:rsidR="00856C35" w:rsidRPr="00490804" w:rsidRDefault="00856C35" w:rsidP="00490804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46AD395A" w14:textId="77777777" w:rsidR="00856C35" w:rsidRPr="00490804" w:rsidRDefault="00856C35" w:rsidP="00490804">
            <w:pPr>
              <w:pStyle w:val="Heading3"/>
            </w:pPr>
            <w:r w:rsidRPr="00490804">
              <w:t>ZIP Code</w:t>
            </w:r>
          </w:p>
        </w:tc>
      </w:tr>
    </w:tbl>
    <w:p w14:paraId="4411BE01" w14:textId="77777777"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3690"/>
        <w:gridCol w:w="720"/>
        <w:gridCol w:w="4590"/>
      </w:tblGrid>
      <w:tr w:rsidR="00841645" w:rsidRPr="005114CE" w14:paraId="505FDD48" w14:textId="77777777" w:rsidTr="00871876">
        <w:trPr>
          <w:trHeight w:val="288"/>
        </w:trPr>
        <w:tc>
          <w:tcPr>
            <w:tcW w:w="1080" w:type="dxa"/>
            <w:vAlign w:val="bottom"/>
          </w:tcPr>
          <w:p w14:paraId="77B2F737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14:paraId="27C2E46E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  <w:vAlign w:val="bottom"/>
          </w:tcPr>
          <w:p w14:paraId="7AC215B7" w14:textId="77777777"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14:paraId="02C811CF" w14:textId="77777777" w:rsidR="00841645" w:rsidRPr="009C220D" w:rsidRDefault="00841645" w:rsidP="00440CD8">
            <w:pPr>
              <w:pStyle w:val="FieldText"/>
            </w:pPr>
          </w:p>
        </w:tc>
      </w:tr>
    </w:tbl>
    <w:p w14:paraId="08B8FE03" w14:textId="77777777" w:rsidR="00856C35" w:rsidRDefault="00856C35"/>
    <w:p w14:paraId="10F7DC5D" w14:textId="77777777" w:rsidR="00856C35" w:rsidRDefault="00856C35"/>
    <w:p w14:paraId="79E31FED" w14:textId="2D55E2BF" w:rsidR="00856C35" w:rsidRDefault="00F4242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E87A93" wp14:editId="30E906F1">
                <wp:simplePos x="0" y="0"/>
                <wp:positionH relativeFrom="column">
                  <wp:posOffset>3411</wp:posOffset>
                </wp:positionH>
                <wp:positionV relativeFrom="paragraph">
                  <wp:posOffset>21467</wp:posOffset>
                </wp:positionV>
                <wp:extent cx="6441743" cy="40943"/>
                <wp:effectExtent l="0" t="19050" r="54610" b="54610"/>
                <wp:wrapNone/>
                <wp:docPr id="98341115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41743" cy="40943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1AC897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1.7pt" to="507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" strokecolor="black [3040]" strokeweight="4.5pt"/>
            </w:pict>
          </mc:Fallback>
        </mc:AlternateContent>
      </w:r>
    </w:p>
    <w:tbl>
      <w:tblPr>
        <w:tblW w:w="3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1"/>
        <w:gridCol w:w="665"/>
        <w:gridCol w:w="509"/>
        <w:gridCol w:w="517"/>
        <w:gridCol w:w="666"/>
      </w:tblGrid>
      <w:tr w:rsidR="00F42425" w:rsidRPr="005114CE" w14:paraId="3C29826C" w14:textId="77777777" w:rsidTr="00F42425">
        <w:tc>
          <w:tcPr>
            <w:tcW w:w="3692" w:type="dxa"/>
            <w:vAlign w:val="bottom"/>
          </w:tcPr>
          <w:p w14:paraId="194CAF8D" w14:textId="77777777" w:rsidR="00F42425" w:rsidRPr="005114CE" w:rsidRDefault="00F42425" w:rsidP="00490804">
            <w:r w:rsidRPr="005114CE">
              <w:t>Are you a citizen of the United States?</w:t>
            </w:r>
          </w:p>
        </w:tc>
        <w:tc>
          <w:tcPr>
            <w:tcW w:w="665" w:type="dxa"/>
            <w:vAlign w:val="bottom"/>
          </w:tcPr>
          <w:p w14:paraId="2DF76FCB" w14:textId="77777777" w:rsidR="00F42425" w:rsidRPr="00D6155E" w:rsidRDefault="00F42425" w:rsidP="00490804">
            <w:pPr>
              <w:pStyle w:val="Checkbox"/>
            </w:pPr>
            <w:r w:rsidRPr="00D6155E">
              <w:t>YES</w:t>
            </w:r>
          </w:p>
          <w:p w14:paraId="088881BC" w14:textId="77777777" w:rsidR="00F42425" w:rsidRPr="005114CE" w:rsidRDefault="00F42425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  <w:vAlign w:val="bottom"/>
          </w:tcPr>
          <w:p w14:paraId="77E5CB9B" w14:textId="77777777" w:rsidR="00F42425" w:rsidRPr="009C220D" w:rsidRDefault="00F42425" w:rsidP="00490804">
            <w:pPr>
              <w:pStyle w:val="Checkbox"/>
            </w:pPr>
            <w:r>
              <w:t>NO</w:t>
            </w:r>
          </w:p>
          <w:p w14:paraId="45C0EFFF" w14:textId="77777777" w:rsidR="00F42425" w:rsidRPr="00D6155E" w:rsidRDefault="00F42425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Pr="00D6155E">
              <w:instrText xml:space="preserve"> FORMCHECKBOX </w:instrText>
            </w:r>
            <w:r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517" w:type="dxa"/>
            <w:vAlign w:val="bottom"/>
          </w:tcPr>
          <w:p w14:paraId="155CA39E" w14:textId="77777777" w:rsidR="00F42425" w:rsidRPr="009C220D" w:rsidRDefault="00F42425" w:rsidP="00490804">
            <w:pPr>
              <w:pStyle w:val="Checkbox"/>
            </w:pPr>
            <w:r>
              <w:t>YES</w:t>
            </w:r>
          </w:p>
          <w:p w14:paraId="1DFDA969" w14:textId="77777777" w:rsidR="00F42425" w:rsidRPr="005114CE" w:rsidRDefault="00F42425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  <w:vAlign w:val="bottom"/>
          </w:tcPr>
          <w:p w14:paraId="2758DFC9" w14:textId="77777777" w:rsidR="00F42425" w:rsidRPr="009C220D" w:rsidRDefault="00F42425" w:rsidP="00490804">
            <w:pPr>
              <w:pStyle w:val="Checkbox"/>
            </w:pPr>
            <w:r>
              <w:t>NO</w:t>
            </w:r>
          </w:p>
          <w:p w14:paraId="178DF62B" w14:textId="77777777" w:rsidR="00F42425" w:rsidRPr="005114CE" w:rsidRDefault="00F42425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</w:tr>
    </w:tbl>
    <w:p w14:paraId="1F7D48EC" w14:textId="77777777"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1359"/>
        <w:gridCol w:w="3855"/>
      </w:tblGrid>
      <w:tr w:rsidR="009C220D" w:rsidRPr="005114CE" w14:paraId="68E89992" w14:textId="77777777" w:rsidTr="00BC07E3">
        <w:tc>
          <w:tcPr>
            <w:tcW w:w="3692" w:type="dxa"/>
            <w:vAlign w:val="bottom"/>
          </w:tcPr>
          <w:p w14:paraId="2463377D" w14:textId="77777777" w:rsidR="009C220D" w:rsidRPr="005114CE" w:rsidRDefault="009C220D" w:rsidP="00D54BA2">
            <w:r w:rsidRPr="005114CE">
              <w:t xml:space="preserve">Have you ever worked for this </w:t>
            </w:r>
            <w:r w:rsidR="00D54BA2">
              <w:t>library</w:t>
            </w:r>
            <w:r w:rsidRPr="005114CE">
              <w:t>?</w:t>
            </w:r>
          </w:p>
        </w:tc>
        <w:tc>
          <w:tcPr>
            <w:tcW w:w="665" w:type="dxa"/>
            <w:vAlign w:val="bottom"/>
          </w:tcPr>
          <w:p w14:paraId="0D548144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7DEFD2C9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14:paraId="747654FD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7AA7645E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  <w:vAlign w:val="bottom"/>
          </w:tcPr>
          <w:p w14:paraId="02C27119" w14:textId="77777777" w:rsidR="009C220D" w:rsidRPr="005114CE" w:rsidRDefault="009C220D" w:rsidP="00490804">
            <w:pPr>
              <w:pStyle w:val="Heading4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bottom"/>
          </w:tcPr>
          <w:p w14:paraId="787984CD" w14:textId="77777777" w:rsidR="009C220D" w:rsidRPr="009C220D" w:rsidRDefault="009C220D" w:rsidP="00617C65">
            <w:pPr>
              <w:pStyle w:val="FieldText"/>
            </w:pPr>
          </w:p>
        </w:tc>
      </w:tr>
    </w:tbl>
    <w:p w14:paraId="3E585293" w14:textId="77777777" w:rsidR="00330050" w:rsidRDefault="00330050" w:rsidP="00330050">
      <w:pPr>
        <w:pStyle w:val="Heading2"/>
      </w:pPr>
      <w:r>
        <w:t>Education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"/>
        <w:gridCol w:w="2782"/>
        <w:gridCol w:w="920"/>
        <w:gridCol w:w="5046"/>
      </w:tblGrid>
      <w:tr w:rsidR="000F2DF4" w:rsidRPr="00613129" w14:paraId="0A168CF1" w14:textId="77777777" w:rsidTr="00176E67">
        <w:trPr>
          <w:trHeight w:val="432"/>
        </w:trPr>
        <w:tc>
          <w:tcPr>
            <w:tcW w:w="1332" w:type="dxa"/>
            <w:vAlign w:val="bottom"/>
          </w:tcPr>
          <w:p w14:paraId="5D64B7C1" w14:textId="77777777"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bottom"/>
          </w:tcPr>
          <w:p w14:paraId="7BEA4598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14:paraId="657CDA4B" w14:textId="77777777"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14:paraId="01CF55AD" w14:textId="77777777" w:rsidR="000F2DF4" w:rsidRPr="005114CE" w:rsidRDefault="000F2DF4" w:rsidP="00617C65">
            <w:pPr>
              <w:pStyle w:val="FieldText"/>
            </w:pPr>
          </w:p>
        </w:tc>
      </w:tr>
    </w:tbl>
    <w:p w14:paraId="1E29AAC9" w14:textId="77777777" w:rsidR="00330050" w:rsidRDefault="00330050"/>
    <w:tbl>
      <w:tblPr>
        <w:tblW w:w="313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</w:tblGrid>
      <w:tr w:rsidR="00F42425" w:rsidRPr="00613129" w14:paraId="683BA2F2" w14:textId="77777777" w:rsidTr="00F42425">
        <w:tc>
          <w:tcPr>
            <w:tcW w:w="797" w:type="dxa"/>
            <w:vAlign w:val="bottom"/>
          </w:tcPr>
          <w:p w14:paraId="3F899217" w14:textId="77777777" w:rsidR="00F42425" w:rsidRPr="005114CE" w:rsidRDefault="00F42425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14:paraId="1BB645FA" w14:textId="77777777" w:rsidR="00F42425" w:rsidRPr="005114CE" w:rsidRDefault="00F42425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14:paraId="3AA739E0" w14:textId="77777777" w:rsidR="00F42425" w:rsidRPr="005114CE" w:rsidRDefault="00F42425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14:paraId="3C6406BD" w14:textId="77777777" w:rsidR="00F42425" w:rsidRPr="005114CE" w:rsidRDefault="00F42425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14:paraId="64635B9F" w14:textId="77777777" w:rsidR="00F42425" w:rsidRPr="005114CE" w:rsidRDefault="00F42425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14:paraId="52BED03B" w14:textId="77777777" w:rsidR="00F42425" w:rsidRPr="009C220D" w:rsidRDefault="00F42425" w:rsidP="00490804">
            <w:pPr>
              <w:pStyle w:val="Checkbox"/>
            </w:pPr>
            <w:r>
              <w:t>YES</w:t>
            </w:r>
          </w:p>
          <w:p w14:paraId="7D474FBB" w14:textId="77777777" w:rsidR="00F42425" w:rsidRPr="005114CE" w:rsidRDefault="00F42425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14:paraId="33CAB325" w14:textId="77777777" w:rsidR="00F42425" w:rsidRPr="009C220D" w:rsidRDefault="00F42425" w:rsidP="00490804">
            <w:pPr>
              <w:pStyle w:val="Checkbox"/>
            </w:pPr>
            <w:r>
              <w:t>NO</w:t>
            </w:r>
          </w:p>
          <w:p w14:paraId="02474FD0" w14:textId="77777777" w:rsidR="00F42425" w:rsidRPr="005114CE" w:rsidRDefault="00F42425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</w:tr>
    </w:tbl>
    <w:p w14:paraId="52E7198B" w14:textId="77777777"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0F2DF4" w:rsidRPr="00613129" w14:paraId="2D76EDA3" w14:textId="77777777" w:rsidTr="00BC07E3">
        <w:trPr>
          <w:trHeight w:val="288"/>
        </w:trPr>
        <w:tc>
          <w:tcPr>
            <w:tcW w:w="810" w:type="dxa"/>
            <w:vAlign w:val="bottom"/>
          </w:tcPr>
          <w:p w14:paraId="06CBDE77" w14:textId="77777777"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14:paraId="56221D19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14:paraId="75C325D0" w14:textId="77777777"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14:paraId="5A8EA5AE" w14:textId="77777777" w:rsidR="000F2DF4" w:rsidRPr="005114CE" w:rsidRDefault="000F2DF4" w:rsidP="00617C65">
            <w:pPr>
              <w:pStyle w:val="FieldText"/>
            </w:pPr>
          </w:p>
        </w:tc>
      </w:tr>
    </w:tbl>
    <w:p w14:paraId="46874F7F" w14:textId="77777777"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56E25396" w14:textId="77777777" w:rsidTr="00BC07E3">
        <w:trPr>
          <w:trHeight w:val="288"/>
        </w:trPr>
        <w:tc>
          <w:tcPr>
            <w:tcW w:w="797" w:type="dxa"/>
            <w:vAlign w:val="bottom"/>
          </w:tcPr>
          <w:p w14:paraId="50018757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14:paraId="65B1E407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14:paraId="7485CF0F" w14:textId="77777777"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14:paraId="4C656F94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14:paraId="6A7667CA" w14:textId="77777777"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14:paraId="5B78A738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3EB3EC55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14:paraId="177E3C51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60DCB52F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14:paraId="0E1FAA0A" w14:textId="77777777"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14:paraId="6FCAEC90" w14:textId="77777777" w:rsidR="00250014" w:rsidRPr="005114CE" w:rsidRDefault="00250014" w:rsidP="00617C65">
            <w:pPr>
              <w:pStyle w:val="FieldText"/>
            </w:pPr>
          </w:p>
        </w:tc>
      </w:tr>
    </w:tbl>
    <w:p w14:paraId="43AD8453" w14:textId="77777777"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2A2510" w:rsidRPr="00613129" w14:paraId="3288353B" w14:textId="77777777" w:rsidTr="00BC07E3">
        <w:trPr>
          <w:trHeight w:val="288"/>
        </w:trPr>
        <w:tc>
          <w:tcPr>
            <w:tcW w:w="810" w:type="dxa"/>
            <w:vAlign w:val="bottom"/>
          </w:tcPr>
          <w:p w14:paraId="72BA2E07" w14:textId="77777777"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14:paraId="6B84C67D" w14:textId="77777777"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14:paraId="5FBFA4AA" w14:textId="77777777" w:rsidR="002A2510" w:rsidRPr="005114CE" w:rsidRDefault="002A2510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14:paraId="561D0651" w14:textId="77777777" w:rsidR="002A2510" w:rsidRPr="005114CE" w:rsidRDefault="002A2510" w:rsidP="00617C65">
            <w:pPr>
              <w:pStyle w:val="FieldText"/>
            </w:pPr>
          </w:p>
        </w:tc>
      </w:tr>
    </w:tbl>
    <w:p w14:paraId="2E6EF02D" w14:textId="77777777"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14:paraId="46D7E53F" w14:textId="77777777" w:rsidTr="00BC07E3">
        <w:trPr>
          <w:trHeight w:val="288"/>
        </w:trPr>
        <w:tc>
          <w:tcPr>
            <w:tcW w:w="792" w:type="dxa"/>
            <w:vAlign w:val="bottom"/>
          </w:tcPr>
          <w:p w14:paraId="7100BCB8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bottom"/>
          </w:tcPr>
          <w:p w14:paraId="4454DEE5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14:paraId="06F7E15E" w14:textId="77777777"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14:paraId="6E8D9562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  <w:vAlign w:val="bottom"/>
          </w:tcPr>
          <w:p w14:paraId="48A8C052" w14:textId="77777777"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14:paraId="0CE6DD0A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0FBA748B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14:paraId="7F15BCE7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7FFCE3E6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14:paraId="23BFE3AB" w14:textId="77777777"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vAlign w:val="bottom"/>
          </w:tcPr>
          <w:p w14:paraId="138DED5E" w14:textId="77777777" w:rsidR="00250014" w:rsidRPr="005114CE" w:rsidRDefault="00250014" w:rsidP="00617C65">
            <w:pPr>
              <w:pStyle w:val="FieldText"/>
            </w:pPr>
          </w:p>
        </w:tc>
      </w:tr>
    </w:tbl>
    <w:p w14:paraId="63828145" w14:textId="77777777" w:rsidR="00330050" w:rsidRDefault="00330050" w:rsidP="00330050">
      <w:pPr>
        <w:pStyle w:val="Heading2"/>
      </w:pPr>
      <w:r>
        <w:t>References</w:t>
      </w:r>
    </w:p>
    <w:p w14:paraId="20A616AD" w14:textId="000118FB" w:rsidR="00330050" w:rsidRDefault="00D54BA2" w:rsidP="00490804">
      <w:pPr>
        <w:pStyle w:val="Italic"/>
      </w:pPr>
      <w:r>
        <w:t>Please list two</w:t>
      </w:r>
      <w:r w:rsidR="00330050" w:rsidRPr="007F3D5B">
        <w:t xml:space="preserve"> references.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8"/>
        <w:gridCol w:w="5580"/>
        <w:gridCol w:w="1350"/>
        <w:gridCol w:w="2070"/>
      </w:tblGrid>
      <w:tr w:rsidR="000F2DF4" w:rsidRPr="005114CE" w14:paraId="7BB9C8D6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1EC09FD3" w14:textId="77777777"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gridSpan w:val="2"/>
            <w:tcBorders>
              <w:bottom w:val="single" w:sz="4" w:space="0" w:color="auto"/>
            </w:tcBorders>
            <w:vAlign w:val="bottom"/>
          </w:tcPr>
          <w:p w14:paraId="5EC0253C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14:paraId="0C6168DC" w14:textId="77777777"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10006F48" w14:textId="77777777" w:rsidR="000F2DF4" w:rsidRPr="009C220D" w:rsidRDefault="000F2DF4" w:rsidP="00A211B2">
            <w:pPr>
              <w:pStyle w:val="FieldText"/>
            </w:pPr>
          </w:p>
        </w:tc>
      </w:tr>
      <w:tr w:rsidR="000F2DF4" w:rsidRPr="005114CE" w14:paraId="6AC2851D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215AB5FA" w14:textId="16C89CE7" w:rsidR="000F2DF4" w:rsidRPr="005114CE" w:rsidRDefault="00F42425" w:rsidP="00490804">
            <w:r>
              <w:t>Email: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03F197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14:paraId="2258096C" w14:textId="77777777" w:rsidR="000F2DF4" w:rsidRPr="005114CE" w:rsidRDefault="000F2DF4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6E265D" w14:textId="77777777" w:rsidR="000F2DF4" w:rsidRPr="009C220D" w:rsidRDefault="000F2DF4" w:rsidP="00682C69">
            <w:pPr>
              <w:pStyle w:val="FieldText"/>
            </w:pPr>
          </w:p>
        </w:tc>
      </w:tr>
      <w:tr w:rsidR="000D2539" w:rsidRPr="005114CE" w14:paraId="3CADCFA4" w14:textId="77777777" w:rsidTr="00176E67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4379A6BE" w14:textId="26C8EBAC" w:rsidR="000D2539" w:rsidRPr="005114CE" w:rsidRDefault="000D2539" w:rsidP="00490804"/>
        </w:tc>
        <w:tc>
          <w:tcPr>
            <w:tcW w:w="9008" w:type="dxa"/>
            <w:gridSpan w:val="4"/>
            <w:tcBorders>
              <w:bottom w:val="single" w:sz="4" w:space="0" w:color="auto"/>
            </w:tcBorders>
            <w:vAlign w:val="bottom"/>
          </w:tcPr>
          <w:p w14:paraId="2CFE8E82" w14:textId="77777777" w:rsidR="000D2539" w:rsidRPr="005114CE" w:rsidRDefault="000D2539" w:rsidP="00D55AFA">
            <w:pPr>
              <w:pStyle w:val="FieldText"/>
            </w:pPr>
          </w:p>
        </w:tc>
      </w:tr>
      <w:tr w:rsidR="00D55AFA" w:rsidRPr="005114CE" w14:paraId="45A2B1BF" w14:textId="77777777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303AC2E" w14:textId="77777777"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EF1463C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92070CC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C940579" w14:textId="77777777" w:rsidR="00D55AFA" w:rsidRDefault="00D55AFA" w:rsidP="00330050"/>
        </w:tc>
      </w:tr>
      <w:tr w:rsidR="000F2DF4" w:rsidRPr="005114CE" w14:paraId="49EFE482" w14:textId="77777777" w:rsidTr="00176E67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14:paraId="0D89CE79" w14:textId="77777777" w:rsidR="000F2DF4" w:rsidRPr="005114CE" w:rsidRDefault="000F2DF4" w:rsidP="00490804">
            <w:r w:rsidRPr="005114CE"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C2A283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17E18263" w14:textId="77777777"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53E11D" w14:textId="77777777" w:rsidR="000F2DF4" w:rsidRPr="009C220D" w:rsidRDefault="000F2DF4" w:rsidP="00A211B2">
            <w:pPr>
              <w:pStyle w:val="FieldText"/>
            </w:pPr>
          </w:p>
        </w:tc>
      </w:tr>
      <w:tr w:rsidR="000D2539" w:rsidRPr="005114CE" w14:paraId="159B2B73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131E3A4D" w14:textId="0B60AC8F" w:rsidR="000D2539" w:rsidRPr="005114CE" w:rsidRDefault="00F42425" w:rsidP="00490804">
            <w:r>
              <w:t>Email</w:t>
            </w:r>
            <w:r w:rsidR="000D2539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AF651B" w14:textId="77777777"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14:paraId="28C67B13" w14:textId="77777777"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6C5F91" w14:textId="77777777" w:rsidR="000D2539" w:rsidRPr="009C220D" w:rsidRDefault="000D2539" w:rsidP="00682C69">
            <w:pPr>
              <w:pStyle w:val="FieldText"/>
            </w:pPr>
          </w:p>
        </w:tc>
      </w:tr>
      <w:tr w:rsidR="000D2539" w:rsidRPr="005114CE" w14:paraId="6BAB2730" w14:textId="77777777" w:rsidTr="00176E67">
        <w:trPr>
          <w:trHeight w:val="360"/>
        </w:trPr>
        <w:tc>
          <w:tcPr>
            <w:tcW w:w="1080" w:type="dxa"/>
            <w:gridSpan w:val="2"/>
            <w:tcBorders>
              <w:bottom w:val="single" w:sz="4" w:space="0" w:color="auto"/>
            </w:tcBorders>
            <w:vAlign w:val="bottom"/>
          </w:tcPr>
          <w:p w14:paraId="7CDE9239" w14:textId="2938112D" w:rsidR="000D2539" w:rsidRPr="005114CE" w:rsidRDefault="000D2539" w:rsidP="00490804"/>
        </w:tc>
        <w:tc>
          <w:tcPr>
            <w:tcW w:w="9000" w:type="dxa"/>
            <w:gridSpan w:val="3"/>
            <w:tcBorders>
              <w:bottom w:val="single" w:sz="4" w:space="0" w:color="auto"/>
            </w:tcBorders>
            <w:vAlign w:val="bottom"/>
          </w:tcPr>
          <w:p w14:paraId="019C7E6F" w14:textId="77777777" w:rsidR="000D2539" w:rsidRPr="009C220D" w:rsidRDefault="000D2539" w:rsidP="00D55AFA">
            <w:pPr>
              <w:pStyle w:val="FieldText"/>
            </w:pPr>
          </w:p>
        </w:tc>
      </w:tr>
      <w:tr w:rsidR="00D55AFA" w:rsidRPr="005114CE" w14:paraId="1E2AF68A" w14:textId="77777777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00B457E" w14:textId="77777777"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B75A4C0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B3E3983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D310F76" w14:textId="77777777" w:rsidR="00D55AFA" w:rsidRDefault="00D55AFA" w:rsidP="00330050"/>
        </w:tc>
      </w:tr>
    </w:tbl>
    <w:p w14:paraId="7140C959" w14:textId="77777777" w:rsidR="00871876" w:rsidRDefault="00871876" w:rsidP="00871876">
      <w:pPr>
        <w:pStyle w:val="Heading2"/>
      </w:pPr>
      <w:r>
        <w:lastRenderedPageBreak/>
        <w:t>Previous Employment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0D2539" w:rsidRPr="00613129" w14:paraId="5EF9E243" w14:textId="77777777" w:rsidTr="00176E67">
        <w:trPr>
          <w:trHeight w:val="432"/>
        </w:trPr>
        <w:tc>
          <w:tcPr>
            <w:tcW w:w="1072" w:type="dxa"/>
            <w:vAlign w:val="bottom"/>
          </w:tcPr>
          <w:p w14:paraId="5D794488" w14:textId="77777777"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14:paraId="1046F026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0C779403" w14:textId="77777777"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6275DF06" w14:textId="77777777" w:rsidR="000D2539" w:rsidRPr="009C220D" w:rsidRDefault="000D2539" w:rsidP="00682C69">
            <w:pPr>
              <w:pStyle w:val="FieldText"/>
            </w:pPr>
          </w:p>
        </w:tc>
      </w:tr>
      <w:tr w:rsidR="000D2539" w:rsidRPr="00613129" w14:paraId="76C6289E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336A128F" w14:textId="77777777"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56D936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29D79741" w14:textId="77777777" w:rsidR="000D2539" w:rsidRPr="005114CE" w:rsidRDefault="00D54BA2" w:rsidP="00490804">
            <w:pPr>
              <w:pStyle w:val="Heading4"/>
            </w:pPr>
            <w:r>
              <w:br/>
            </w:r>
            <w:r w:rsidR="000D2539"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D259A7" w14:textId="77777777" w:rsidR="000D2539" w:rsidRPr="009C220D" w:rsidRDefault="000D2539" w:rsidP="0014663E">
            <w:pPr>
              <w:pStyle w:val="FieldText"/>
            </w:pPr>
          </w:p>
        </w:tc>
      </w:tr>
    </w:tbl>
    <w:p w14:paraId="2B112425" w14:textId="77777777" w:rsidR="00C92A3C" w:rsidRDefault="00C92A3C"/>
    <w:tbl>
      <w:tblPr>
        <w:tblW w:w="1964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7"/>
      </w:tblGrid>
      <w:tr w:rsidR="00D54BA2" w:rsidRPr="00613129" w14:paraId="61696C25" w14:textId="77777777" w:rsidTr="00D54BA2">
        <w:trPr>
          <w:trHeight w:val="288"/>
        </w:trPr>
        <w:tc>
          <w:tcPr>
            <w:tcW w:w="1072" w:type="dxa"/>
            <w:vAlign w:val="bottom"/>
          </w:tcPr>
          <w:p w14:paraId="4BA464E6" w14:textId="77777777" w:rsidR="00D54BA2" w:rsidRPr="005114CE" w:rsidRDefault="00D54BA2" w:rsidP="00490804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14:paraId="7CBFB400" w14:textId="77777777" w:rsidR="00D54BA2" w:rsidRPr="009C220D" w:rsidRDefault="00D54BA2" w:rsidP="0014663E">
            <w:pPr>
              <w:pStyle w:val="FieldText"/>
            </w:pPr>
          </w:p>
        </w:tc>
      </w:tr>
    </w:tbl>
    <w:p w14:paraId="2466A2EE" w14:textId="77777777"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0D2539" w:rsidRPr="00613129" w14:paraId="51158677" w14:textId="77777777" w:rsidTr="00BC07E3">
        <w:trPr>
          <w:trHeight w:val="288"/>
        </w:trPr>
        <w:tc>
          <w:tcPr>
            <w:tcW w:w="1491" w:type="dxa"/>
            <w:vAlign w:val="bottom"/>
          </w:tcPr>
          <w:p w14:paraId="108555FC" w14:textId="77777777"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14:paraId="66406FFF" w14:textId="77777777" w:rsidR="000D2539" w:rsidRPr="009C220D" w:rsidRDefault="000D2539" w:rsidP="0014663E">
            <w:pPr>
              <w:pStyle w:val="FieldText"/>
            </w:pPr>
          </w:p>
        </w:tc>
      </w:tr>
    </w:tbl>
    <w:p w14:paraId="41D47499" w14:textId="77777777"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14:paraId="454E77BD" w14:textId="77777777" w:rsidTr="00BC07E3">
        <w:trPr>
          <w:trHeight w:val="288"/>
        </w:trPr>
        <w:tc>
          <w:tcPr>
            <w:tcW w:w="1080" w:type="dxa"/>
            <w:vAlign w:val="bottom"/>
          </w:tcPr>
          <w:p w14:paraId="0E89E49B" w14:textId="77777777"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5B13CBAC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  <w:vAlign w:val="bottom"/>
          </w:tcPr>
          <w:p w14:paraId="21797C9F" w14:textId="77777777" w:rsidR="000D2539" w:rsidRPr="005114CE" w:rsidRDefault="000D2539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4CAEB242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  <w:vAlign w:val="bottom"/>
          </w:tcPr>
          <w:p w14:paraId="64F9674A" w14:textId="77777777" w:rsidR="000D2539" w:rsidRPr="005114CE" w:rsidRDefault="007E56C4" w:rsidP="00490804">
            <w:pPr>
              <w:pStyle w:val="Heading4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4EFC6F81" w14:textId="77777777" w:rsidR="000D2539" w:rsidRPr="009C220D" w:rsidRDefault="000D2539" w:rsidP="0014663E">
            <w:pPr>
              <w:pStyle w:val="FieldText"/>
            </w:pPr>
          </w:p>
        </w:tc>
      </w:tr>
    </w:tbl>
    <w:p w14:paraId="6E545943" w14:textId="77777777" w:rsidR="00BC07E3" w:rsidRDefault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900"/>
        <w:gridCol w:w="900"/>
        <w:gridCol w:w="3240"/>
      </w:tblGrid>
      <w:tr w:rsidR="000D2539" w:rsidRPr="00613129" w14:paraId="7D2AD383" w14:textId="77777777" w:rsidTr="00176E67">
        <w:tc>
          <w:tcPr>
            <w:tcW w:w="5040" w:type="dxa"/>
            <w:vAlign w:val="bottom"/>
          </w:tcPr>
          <w:p w14:paraId="34F143BF" w14:textId="77777777"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14:paraId="26C0B926" w14:textId="77777777" w:rsidR="000D2539" w:rsidRPr="009C220D" w:rsidRDefault="000D2539" w:rsidP="00490804">
            <w:pPr>
              <w:pStyle w:val="Checkbox"/>
            </w:pPr>
            <w:r>
              <w:t>YES</w:t>
            </w:r>
          </w:p>
          <w:p w14:paraId="4A8BBA93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14:paraId="6D817616" w14:textId="77777777" w:rsidR="000D2539" w:rsidRPr="009C220D" w:rsidRDefault="000D2539" w:rsidP="00490804">
            <w:pPr>
              <w:pStyle w:val="Checkbox"/>
            </w:pPr>
            <w:r>
              <w:t>NO</w:t>
            </w:r>
          </w:p>
          <w:p w14:paraId="1A9C1E49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14:paraId="72428665" w14:textId="77777777"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14:paraId="34DD13B7" w14:textId="77777777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14:paraId="6F014E7C" w14:textId="77777777"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202CDBAB" w14:textId="77777777"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73F3E2E5" w14:textId="77777777"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6E5458BC" w14:textId="77777777"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14:paraId="310B0BD5" w14:textId="77777777" w:rsidTr="00BC07E3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04A3138" w14:textId="77777777"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94EEDBC" w14:textId="77777777"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4032E92" w14:textId="77777777"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91E78BF" w14:textId="77777777"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14:paraId="0FD1B90F" w14:textId="77777777" w:rsidR="00C92A3C" w:rsidRDefault="00C92A3C" w:rsidP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BC07E3" w:rsidRPr="00613129" w14:paraId="0135ABBD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7BB51D48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14:paraId="6E315322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754F227B" w14:textId="77777777"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77EAAE82" w14:textId="77777777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152E702E" w14:textId="77777777" w:rsidTr="00176E67">
        <w:trPr>
          <w:trHeight w:val="360"/>
        </w:trPr>
        <w:tc>
          <w:tcPr>
            <w:tcW w:w="1072" w:type="dxa"/>
            <w:vAlign w:val="bottom"/>
          </w:tcPr>
          <w:p w14:paraId="030A248A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8826C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14:paraId="282048BB" w14:textId="77777777"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92F0D7" w14:textId="77777777" w:rsidR="00BC07E3" w:rsidRPr="009C220D" w:rsidRDefault="00BC07E3" w:rsidP="00BC07E3">
            <w:pPr>
              <w:pStyle w:val="FieldText"/>
            </w:pPr>
          </w:p>
        </w:tc>
      </w:tr>
    </w:tbl>
    <w:p w14:paraId="319242CB" w14:textId="77777777" w:rsidR="00BC07E3" w:rsidRDefault="00BC07E3" w:rsidP="00BC07E3"/>
    <w:tbl>
      <w:tblPr>
        <w:tblW w:w="1964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7"/>
      </w:tblGrid>
      <w:tr w:rsidR="00D54BA2" w:rsidRPr="00613129" w14:paraId="688795F0" w14:textId="77777777" w:rsidTr="00D54BA2">
        <w:trPr>
          <w:trHeight w:val="288"/>
        </w:trPr>
        <w:tc>
          <w:tcPr>
            <w:tcW w:w="1072" w:type="dxa"/>
            <w:vAlign w:val="bottom"/>
          </w:tcPr>
          <w:p w14:paraId="5319346C" w14:textId="77777777" w:rsidR="00D54BA2" w:rsidRPr="005114CE" w:rsidRDefault="00D54BA2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14:paraId="08FCE270" w14:textId="77777777" w:rsidR="00D54BA2" w:rsidRPr="009C220D" w:rsidRDefault="00D54BA2" w:rsidP="00BC07E3">
            <w:pPr>
              <w:pStyle w:val="FieldText"/>
            </w:pPr>
          </w:p>
        </w:tc>
      </w:tr>
    </w:tbl>
    <w:p w14:paraId="348FFB52" w14:textId="77777777"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BC07E3" w:rsidRPr="00613129" w14:paraId="3ACE46E1" w14:textId="77777777" w:rsidTr="00BC07E3">
        <w:trPr>
          <w:trHeight w:val="288"/>
        </w:trPr>
        <w:tc>
          <w:tcPr>
            <w:tcW w:w="1491" w:type="dxa"/>
            <w:vAlign w:val="bottom"/>
          </w:tcPr>
          <w:p w14:paraId="12A9382E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14:paraId="00DD09D1" w14:textId="77777777" w:rsidR="00BC07E3" w:rsidRPr="009C220D" w:rsidRDefault="00BC07E3" w:rsidP="00BC07E3">
            <w:pPr>
              <w:pStyle w:val="FieldText"/>
            </w:pPr>
          </w:p>
        </w:tc>
      </w:tr>
    </w:tbl>
    <w:p w14:paraId="1682092C" w14:textId="77777777"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65B61E55" w14:textId="77777777" w:rsidTr="00BC07E3">
        <w:trPr>
          <w:trHeight w:val="288"/>
        </w:trPr>
        <w:tc>
          <w:tcPr>
            <w:tcW w:w="1080" w:type="dxa"/>
            <w:vAlign w:val="bottom"/>
          </w:tcPr>
          <w:p w14:paraId="15A69D5A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33EF3A4C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  <w:vAlign w:val="bottom"/>
          </w:tcPr>
          <w:p w14:paraId="7B9C3CB7" w14:textId="77777777"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33D220C8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  <w:vAlign w:val="bottom"/>
          </w:tcPr>
          <w:p w14:paraId="1F406C81" w14:textId="77777777"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058F4E29" w14:textId="77777777" w:rsidR="00BC07E3" w:rsidRPr="009C220D" w:rsidRDefault="00BC07E3" w:rsidP="00BC07E3">
            <w:pPr>
              <w:pStyle w:val="FieldText"/>
            </w:pPr>
          </w:p>
        </w:tc>
      </w:tr>
    </w:tbl>
    <w:p w14:paraId="16B69FDD" w14:textId="77777777"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900"/>
        <w:gridCol w:w="900"/>
        <w:gridCol w:w="3240"/>
      </w:tblGrid>
      <w:tr w:rsidR="00BC07E3" w:rsidRPr="00613129" w14:paraId="6C618C0B" w14:textId="77777777" w:rsidTr="00176E67">
        <w:tc>
          <w:tcPr>
            <w:tcW w:w="5040" w:type="dxa"/>
            <w:vAlign w:val="bottom"/>
          </w:tcPr>
          <w:p w14:paraId="771F93DC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14:paraId="11785011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4FA45A71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14:paraId="6F2E78B7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64D9F240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F42425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14:paraId="182F5F23" w14:textId="77777777"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14:paraId="75466306" w14:textId="77777777" w:rsidR="00871876" w:rsidRDefault="00871876" w:rsidP="00871876">
      <w:pPr>
        <w:pStyle w:val="Heading2"/>
      </w:pPr>
      <w:r>
        <w:t>Military Service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5114CE" w14:paraId="37AF0588" w14:textId="77777777" w:rsidTr="00176E67">
        <w:trPr>
          <w:trHeight w:val="432"/>
        </w:trPr>
        <w:tc>
          <w:tcPr>
            <w:tcW w:w="823" w:type="dxa"/>
            <w:vAlign w:val="bottom"/>
          </w:tcPr>
          <w:p w14:paraId="2851E613" w14:textId="77777777" w:rsidR="000D2539" w:rsidRPr="005114CE" w:rsidRDefault="000D2539" w:rsidP="00490804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  <w:vAlign w:val="bottom"/>
          </w:tcPr>
          <w:p w14:paraId="68F43B58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846" w:type="dxa"/>
            <w:vAlign w:val="bottom"/>
          </w:tcPr>
          <w:p w14:paraId="7C959401" w14:textId="77777777" w:rsidR="000D2539" w:rsidRPr="005114CE" w:rsidRDefault="000D2539" w:rsidP="00C92A3C">
            <w:pPr>
              <w:pStyle w:val="Heading4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vAlign w:val="bottom"/>
          </w:tcPr>
          <w:p w14:paraId="115BDFEE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540" w:type="dxa"/>
            <w:vAlign w:val="bottom"/>
          </w:tcPr>
          <w:p w14:paraId="0CAA60CA" w14:textId="77777777" w:rsidR="000D2539" w:rsidRPr="005114CE" w:rsidRDefault="000D2539" w:rsidP="00C92A3C">
            <w:pPr>
              <w:pStyle w:val="Heading4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7F4FE91D" w14:textId="77777777" w:rsidR="000D2539" w:rsidRPr="009C220D" w:rsidRDefault="000D2539" w:rsidP="00902964">
            <w:pPr>
              <w:pStyle w:val="FieldText"/>
            </w:pPr>
          </w:p>
        </w:tc>
      </w:tr>
    </w:tbl>
    <w:p w14:paraId="5073FFF5" w14:textId="77777777"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3120"/>
        <w:gridCol w:w="1927"/>
        <w:gridCol w:w="3204"/>
      </w:tblGrid>
      <w:tr w:rsidR="000D2539" w:rsidRPr="005114CE" w14:paraId="0218B2AE" w14:textId="77777777" w:rsidTr="00176E67">
        <w:trPr>
          <w:trHeight w:val="288"/>
        </w:trPr>
        <w:tc>
          <w:tcPr>
            <w:tcW w:w="1829" w:type="dxa"/>
            <w:vAlign w:val="bottom"/>
          </w:tcPr>
          <w:p w14:paraId="0D2F33C5" w14:textId="77777777" w:rsidR="000D2539" w:rsidRPr="005114CE" w:rsidRDefault="000D2539" w:rsidP="00490804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bottom"/>
          </w:tcPr>
          <w:p w14:paraId="66E1D745" w14:textId="77777777" w:rsidR="000D2539" w:rsidRPr="009C220D" w:rsidRDefault="000D2539" w:rsidP="00902964">
            <w:pPr>
              <w:pStyle w:val="FieldText"/>
            </w:pPr>
          </w:p>
        </w:tc>
        <w:tc>
          <w:tcPr>
            <w:tcW w:w="1927" w:type="dxa"/>
            <w:vAlign w:val="bottom"/>
          </w:tcPr>
          <w:p w14:paraId="010C4F95" w14:textId="77777777" w:rsidR="000D2539" w:rsidRPr="005114CE" w:rsidRDefault="000D2539" w:rsidP="00C92A3C">
            <w:pPr>
              <w:pStyle w:val="Heading4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  <w:vAlign w:val="bottom"/>
          </w:tcPr>
          <w:p w14:paraId="5055AE9E" w14:textId="77777777" w:rsidR="000D2539" w:rsidRPr="009C220D" w:rsidRDefault="000D2539" w:rsidP="00902964">
            <w:pPr>
              <w:pStyle w:val="FieldText"/>
            </w:pPr>
          </w:p>
        </w:tc>
      </w:tr>
    </w:tbl>
    <w:p w14:paraId="088B5C89" w14:textId="77777777"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7238"/>
      </w:tblGrid>
      <w:tr w:rsidR="000D2539" w:rsidRPr="005114CE" w14:paraId="1E41C4C8" w14:textId="77777777" w:rsidTr="00176E67">
        <w:trPr>
          <w:trHeight w:val="288"/>
        </w:trPr>
        <w:tc>
          <w:tcPr>
            <w:tcW w:w="2842" w:type="dxa"/>
            <w:vAlign w:val="bottom"/>
          </w:tcPr>
          <w:p w14:paraId="6569A466" w14:textId="77777777" w:rsidR="000D2539" w:rsidRPr="005114CE" w:rsidRDefault="000D2539" w:rsidP="00490804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  <w:vAlign w:val="bottom"/>
          </w:tcPr>
          <w:p w14:paraId="20D4C978" w14:textId="77777777" w:rsidR="000D2539" w:rsidRPr="009C220D" w:rsidRDefault="000D2539" w:rsidP="00902964">
            <w:pPr>
              <w:pStyle w:val="FieldText"/>
            </w:pPr>
          </w:p>
        </w:tc>
      </w:tr>
    </w:tbl>
    <w:p w14:paraId="5C26EB5F" w14:textId="77777777" w:rsidR="00871876" w:rsidRDefault="00871876" w:rsidP="00871876">
      <w:pPr>
        <w:pStyle w:val="Heading2"/>
      </w:pPr>
      <w:r w:rsidRPr="009C220D">
        <w:t>Disclaimer and Signature</w:t>
      </w:r>
    </w:p>
    <w:p w14:paraId="5C2076A0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6473AD2B" w14:textId="77777777"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6145"/>
        <w:gridCol w:w="674"/>
        <w:gridCol w:w="2189"/>
      </w:tblGrid>
      <w:tr w:rsidR="000D2539" w:rsidRPr="005114CE" w14:paraId="667A60A9" w14:textId="77777777" w:rsidTr="00330050">
        <w:trPr>
          <w:trHeight w:val="432"/>
        </w:trPr>
        <w:tc>
          <w:tcPr>
            <w:tcW w:w="1072" w:type="dxa"/>
            <w:vAlign w:val="bottom"/>
          </w:tcPr>
          <w:p w14:paraId="44C72AAE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14:paraId="27BD29CF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  <w:vAlign w:val="bottom"/>
          </w:tcPr>
          <w:p w14:paraId="1EF9A073" w14:textId="77777777" w:rsidR="000D2539" w:rsidRPr="005114CE" w:rsidRDefault="000D2539" w:rsidP="00C92A3C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14:paraId="698D22BB" w14:textId="77777777" w:rsidR="000D2539" w:rsidRPr="005114CE" w:rsidRDefault="000D2539" w:rsidP="00682C69">
            <w:pPr>
              <w:pStyle w:val="FieldText"/>
            </w:pPr>
          </w:p>
        </w:tc>
      </w:tr>
    </w:tbl>
    <w:p w14:paraId="7FDB0F7A" w14:textId="77777777" w:rsidR="005F6E87" w:rsidRPr="004E34C6" w:rsidRDefault="005F6E87" w:rsidP="004E34C6"/>
    <w:sectPr w:rsidR="005F6E87" w:rsidRPr="004E34C6" w:rsidSect="00856C35"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31CBE" w14:textId="77777777" w:rsidR="00D54BA2" w:rsidRDefault="00D54BA2" w:rsidP="00176E67">
      <w:r>
        <w:separator/>
      </w:r>
    </w:p>
  </w:endnote>
  <w:endnote w:type="continuationSeparator" w:id="0">
    <w:p w14:paraId="75D40B05" w14:textId="77777777" w:rsidR="00D54BA2" w:rsidRDefault="00D54BA2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EndPr/>
    <w:sdtContent>
      <w:p w14:paraId="3A456150" w14:textId="77777777" w:rsidR="00176E67" w:rsidRDefault="00D54B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DC498" w14:textId="77777777" w:rsidR="00D54BA2" w:rsidRDefault="00D54BA2" w:rsidP="00176E67">
      <w:r>
        <w:separator/>
      </w:r>
    </w:p>
  </w:footnote>
  <w:footnote w:type="continuationSeparator" w:id="0">
    <w:p w14:paraId="1330C3DC" w14:textId="77777777" w:rsidR="00D54BA2" w:rsidRDefault="00D54BA2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7868785">
    <w:abstractNumId w:val="9"/>
  </w:num>
  <w:num w:numId="2" w16cid:durableId="894240835">
    <w:abstractNumId w:val="7"/>
  </w:num>
  <w:num w:numId="3" w16cid:durableId="1964920303">
    <w:abstractNumId w:val="6"/>
  </w:num>
  <w:num w:numId="4" w16cid:durableId="735129928">
    <w:abstractNumId w:val="5"/>
  </w:num>
  <w:num w:numId="5" w16cid:durableId="1652557314">
    <w:abstractNumId w:val="4"/>
  </w:num>
  <w:num w:numId="6" w16cid:durableId="1592544427">
    <w:abstractNumId w:val="8"/>
  </w:num>
  <w:num w:numId="7" w16cid:durableId="970744330">
    <w:abstractNumId w:val="3"/>
  </w:num>
  <w:num w:numId="8" w16cid:durableId="1473526678">
    <w:abstractNumId w:val="2"/>
  </w:num>
  <w:num w:numId="9" w16cid:durableId="521825670">
    <w:abstractNumId w:val="1"/>
  </w:num>
  <w:num w:numId="10" w16cid:durableId="846821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BA2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C079CA"/>
    <w:rsid w:val="00C45FDA"/>
    <w:rsid w:val="00C67741"/>
    <w:rsid w:val="00C74647"/>
    <w:rsid w:val="00C76039"/>
    <w:rsid w:val="00C76480"/>
    <w:rsid w:val="00C80AD2"/>
    <w:rsid w:val="00C92A3C"/>
    <w:rsid w:val="00C92FD6"/>
    <w:rsid w:val="00CE5DC7"/>
    <w:rsid w:val="00CE7D54"/>
    <w:rsid w:val="00D14E73"/>
    <w:rsid w:val="00D54BA2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42425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8FE285"/>
  <w15:docId w15:val="{2B847D03-B7BB-4C8E-BB20-693664E0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4873beb7-5857-4685-be1f-d57550cc96c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284</Words>
  <Characters>1491</Characters>
  <Application>Microsoft Office Word</Application>
  <DocSecurity>0</DocSecurity>
  <Lines>298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(2-pp., online form)</vt:lpstr>
    </vt:vector>
  </TitlesOfParts>
  <Company>Microsoft Corporation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Ryan Fewins-Bliss</dc:creator>
  <cp:lastModifiedBy>Kristie Reynolds</cp:lastModifiedBy>
  <cp:revision>2</cp:revision>
  <cp:lastPrinted>2018-01-16T02:48:00Z</cp:lastPrinted>
  <dcterms:created xsi:type="dcterms:W3CDTF">2018-01-16T02:42:00Z</dcterms:created>
  <dcterms:modified xsi:type="dcterms:W3CDTF">2023-05-10T15:33:00Z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  <property fmtid="{D5CDD505-2E9C-101B-9397-08002B2CF9AE}" pid="10" name="GrammarlyDocumentId">
    <vt:lpwstr>b8be5a4b0ad5374bef7944278d2a91e1fd3926b529db123c69631077778d4b53</vt:lpwstr>
  </property>
</Properties>
</file>